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"/>
        <w:gridCol w:w="8207"/>
        <w:gridCol w:w="5444"/>
        <w:gridCol w:w="942"/>
        <w:gridCol w:w="306"/>
      </w:tblGrid>
      <w:tr w:rsidR="00547225" w14:paraId="75B6B679" w14:textId="77777777">
        <w:trPr>
          <w:trHeight w:val="198"/>
        </w:trPr>
        <w:tc>
          <w:tcPr>
            <w:tcW w:w="268" w:type="dxa"/>
          </w:tcPr>
          <w:p w14:paraId="66F50763" w14:textId="77777777" w:rsidR="00547225" w:rsidRDefault="00547225">
            <w:pPr>
              <w:pStyle w:val="EmptyCellLayoutStyle"/>
              <w:spacing w:after="0" w:line="240" w:lineRule="auto"/>
            </w:pPr>
            <w:bookmarkStart w:id="0" w:name="_GoBack"/>
            <w:bookmarkEnd w:id="0"/>
          </w:p>
        </w:tc>
        <w:tc>
          <w:tcPr>
            <w:tcW w:w="6630" w:type="dxa"/>
          </w:tcPr>
          <w:p w14:paraId="612958C6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6149" w:type="dxa"/>
          </w:tcPr>
          <w:p w14:paraId="0A3F8EC8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14:paraId="435542E2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14:paraId="38F3A2BB" w14:textId="77777777" w:rsidR="00547225" w:rsidRDefault="00547225">
            <w:pPr>
              <w:pStyle w:val="EmptyCellLayoutStyle"/>
              <w:spacing w:after="0" w:line="240" w:lineRule="auto"/>
            </w:pPr>
          </w:p>
        </w:tc>
      </w:tr>
      <w:tr w:rsidR="006646C2" w14:paraId="74138F6F" w14:textId="77777777" w:rsidTr="006646C2">
        <w:trPr>
          <w:trHeight w:val="1105"/>
        </w:trPr>
        <w:tc>
          <w:tcPr>
            <w:tcW w:w="268" w:type="dxa"/>
          </w:tcPr>
          <w:p w14:paraId="7D83384A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6630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3844"/>
            </w:tblGrid>
            <w:tr w:rsidR="00547225" w14:paraId="23EB52C4" w14:textId="77777777">
              <w:trPr>
                <w:trHeight w:val="1027"/>
              </w:trPr>
              <w:tc>
                <w:tcPr>
                  <w:tcW w:w="13844" w:type="dxa"/>
                  <w:tcBorders>
                    <w:top w:val="nil"/>
                    <w:left w:val="single" w:sz="23" w:space="0" w:color="000000"/>
                    <w:bottom w:val="nil"/>
                    <w:right w:val="nil"/>
                  </w:tcBorders>
                  <w:tcMar>
                    <w:top w:w="39" w:type="dxa"/>
                    <w:left w:w="159" w:type="dxa"/>
                    <w:bottom w:w="39" w:type="dxa"/>
                    <w:right w:w="39" w:type="dxa"/>
                  </w:tcMar>
                </w:tcPr>
                <w:p w14:paraId="2E13644C" w14:textId="77777777" w:rsidR="00547225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40"/>
                    </w:rPr>
                    <w:t>Haselworth Primary School</w:t>
                  </w:r>
                </w:p>
                <w:p w14:paraId="38FB835D" w14:textId="77777777" w:rsidR="00547225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36"/>
                    </w:rPr>
                    <w:t>Attendance</w:t>
                  </w:r>
                </w:p>
              </w:tc>
            </w:tr>
          </w:tbl>
          <w:p w14:paraId="15D2E3BA" w14:textId="77777777" w:rsidR="00547225" w:rsidRDefault="00547225">
            <w:pPr>
              <w:spacing w:after="0" w:line="240" w:lineRule="auto"/>
            </w:pPr>
          </w:p>
        </w:tc>
        <w:tc>
          <w:tcPr>
            <w:tcW w:w="345" w:type="dxa"/>
          </w:tcPr>
          <w:p w14:paraId="4122EE0F" w14:textId="77777777" w:rsidR="00547225" w:rsidRDefault="00547225">
            <w:pPr>
              <w:pStyle w:val="EmptyCellLayoutStyle"/>
              <w:spacing w:after="0" w:line="240" w:lineRule="auto"/>
            </w:pPr>
          </w:p>
        </w:tc>
      </w:tr>
      <w:tr w:rsidR="00547225" w14:paraId="45C686A7" w14:textId="77777777">
        <w:trPr>
          <w:trHeight w:val="99"/>
        </w:trPr>
        <w:tc>
          <w:tcPr>
            <w:tcW w:w="268" w:type="dxa"/>
          </w:tcPr>
          <w:p w14:paraId="2D729B4C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6630" w:type="dxa"/>
          </w:tcPr>
          <w:p w14:paraId="20BC83C2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6149" w:type="dxa"/>
          </w:tcPr>
          <w:p w14:paraId="7B177873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14:paraId="4E74BED9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14:paraId="6FCA7A66" w14:textId="77777777" w:rsidR="00547225" w:rsidRDefault="00547225">
            <w:pPr>
              <w:pStyle w:val="EmptyCellLayoutStyle"/>
              <w:spacing w:after="0" w:line="240" w:lineRule="auto"/>
            </w:pPr>
          </w:p>
        </w:tc>
      </w:tr>
      <w:tr w:rsidR="006646C2" w14:paraId="3FE5C46B" w14:textId="77777777" w:rsidTr="006646C2">
        <w:trPr>
          <w:trHeight w:val="360"/>
        </w:trPr>
        <w:tc>
          <w:tcPr>
            <w:tcW w:w="268" w:type="dxa"/>
          </w:tcPr>
          <w:p w14:paraId="6C288836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6630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2780"/>
            </w:tblGrid>
            <w:tr w:rsidR="00547225" w14:paraId="60C5AC47" w14:textId="77777777">
              <w:trPr>
                <w:trHeight w:val="282"/>
              </w:trPr>
              <w:tc>
                <w:tcPr>
                  <w:tcW w:w="127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E6DC2" w14:textId="77777777" w:rsidR="00547225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</w:rPr>
                    <w:t>Y = Attended, N = Apologies Accepted, NA = Apologies not Accepted, NS = No Apologies sent</w:t>
                  </w:r>
                </w:p>
              </w:tc>
            </w:tr>
          </w:tbl>
          <w:p w14:paraId="1A6F02DA" w14:textId="77777777" w:rsidR="00547225" w:rsidRDefault="00547225">
            <w:pPr>
              <w:spacing w:after="0" w:line="240" w:lineRule="auto"/>
            </w:pPr>
          </w:p>
        </w:tc>
        <w:tc>
          <w:tcPr>
            <w:tcW w:w="1064" w:type="dxa"/>
          </w:tcPr>
          <w:p w14:paraId="6AF6079E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14:paraId="7B8F34B3" w14:textId="77777777" w:rsidR="00547225" w:rsidRDefault="00547225">
            <w:pPr>
              <w:pStyle w:val="EmptyCellLayoutStyle"/>
              <w:spacing w:after="0" w:line="240" w:lineRule="auto"/>
            </w:pPr>
          </w:p>
        </w:tc>
      </w:tr>
      <w:tr w:rsidR="00547225" w14:paraId="310BDB81" w14:textId="77777777">
        <w:trPr>
          <w:trHeight w:val="100"/>
        </w:trPr>
        <w:tc>
          <w:tcPr>
            <w:tcW w:w="268" w:type="dxa"/>
          </w:tcPr>
          <w:p w14:paraId="6CAD0D6B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6630" w:type="dxa"/>
          </w:tcPr>
          <w:p w14:paraId="45E8A5D3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6149" w:type="dxa"/>
          </w:tcPr>
          <w:p w14:paraId="092E757C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14:paraId="565DC3C1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14:paraId="662B954F" w14:textId="77777777" w:rsidR="00547225" w:rsidRDefault="00547225">
            <w:pPr>
              <w:pStyle w:val="EmptyCellLayoutStyle"/>
              <w:spacing w:after="0" w:line="240" w:lineRule="auto"/>
            </w:pPr>
          </w:p>
        </w:tc>
      </w:tr>
      <w:tr w:rsidR="00547225" w14:paraId="2D0BA2B4" w14:textId="77777777">
        <w:tc>
          <w:tcPr>
            <w:tcW w:w="268" w:type="dxa"/>
          </w:tcPr>
          <w:p w14:paraId="2EF0BB9B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6630" w:type="dxa"/>
          </w:tcPr>
          <w:tbl>
            <w:tblPr>
              <w:tblW w:w="8198" w:type="dxa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4"/>
              <w:gridCol w:w="2034"/>
              <w:gridCol w:w="425"/>
              <w:gridCol w:w="426"/>
              <w:gridCol w:w="567"/>
              <w:gridCol w:w="567"/>
              <w:gridCol w:w="567"/>
              <w:gridCol w:w="541"/>
              <w:gridCol w:w="667"/>
            </w:tblGrid>
            <w:tr w:rsidR="006646C2" w14:paraId="28ECD04A" w14:textId="0368AED8" w:rsidTr="006646C2">
              <w:trPr>
                <w:trHeight w:val="1857"/>
              </w:trPr>
              <w:tc>
                <w:tcPr>
                  <w:tcW w:w="24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9F7AF" w14:textId="77777777" w:rsidR="006646C2" w:rsidRDefault="006646C2">
                  <w:pPr>
                    <w:spacing w:after="0" w:line="240" w:lineRule="auto"/>
                  </w:pPr>
                </w:p>
              </w:tc>
              <w:tc>
                <w:tcPr>
                  <w:tcW w:w="20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FCE43" w14:textId="77777777" w:rsidR="006646C2" w:rsidRDefault="006646C2">
                  <w:pPr>
                    <w:spacing w:after="0" w:line="240" w:lineRule="auto"/>
                  </w:pPr>
                </w:p>
              </w:tc>
              <w:tc>
                <w:tcPr>
                  <w:tcW w:w="42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4418CA70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  <w:tc>
                <w:tcPr>
                  <w:tcW w:w="4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061B0C53" w14:textId="445E56BC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56B47344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63B6CA7F" w14:textId="0B367DDE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76835F52" w14:textId="19861036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  <w:tc>
                <w:tcPr>
                  <w:tcW w:w="54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extDirection w:val="btLr"/>
                </w:tcPr>
                <w:p w14:paraId="6208591A" w14:textId="77777777" w:rsidR="006646C2" w:rsidRDefault="006646C2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extDirection w:val="btLr"/>
                </w:tcPr>
                <w:p w14:paraId="754F22F8" w14:textId="2618D4A6" w:rsidR="006646C2" w:rsidRDefault="006646C2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Overall attendance</w:t>
                  </w:r>
                </w:p>
              </w:tc>
            </w:tr>
            <w:tr w:rsidR="006646C2" w14:paraId="7948EBEF" w14:textId="77FD6CD7" w:rsidTr="006646C2">
              <w:trPr>
                <w:trHeight w:val="1436"/>
              </w:trPr>
              <w:tc>
                <w:tcPr>
                  <w:tcW w:w="24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14:paraId="1FFF7855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Governor</w:t>
                  </w:r>
                </w:p>
              </w:tc>
              <w:tc>
                <w:tcPr>
                  <w:tcW w:w="20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14:paraId="26B8195E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Governor Type</w:t>
                  </w:r>
                </w:p>
              </w:tc>
              <w:tc>
                <w:tcPr>
                  <w:tcW w:w="42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7FB1DF5F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23 Sep 2019</w:t>
                  </w:r>
                </w:p>
              </w:tc>
              <w:tc>
                <w:tcPr>
                  <w:tcW w:w="4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65D33080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25 Nov 2019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71F89B67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03 Feb 2020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696EB6C0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20 May 2020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14:paraId="5765D929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20 Jul 2020</w:t>
                  </w:r>
                </w:p>
              </w:tc>
              <w:tc>
                <w:tcPr>
                  <w:tcW w:w="54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extDirection w:val="btLr"/>
                </w:tcPr>
                <w:p w14:paraId="504571E9" w14:textId="77777777" w:rsidR="006646C2" w:rsidRDefault="006646C2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extDirection w:val="btLr"/>
                </w:tcPr>
                <w:p w14:paraId="132FD096" w14:textId="77777777" w:rsidR="006646C2" w:rsidRDefault="006646C2">
                  <w:pPr>
                    <w:spacing w:after="0" w:line="240" w:lineRule="auto"/>
                    <w:rPr>
                      <w:rFonts w:ascii="Arial" w:eastAsia="Arial" w:hAnsi="Arial"/>
                      <w:color w:val="000000"/>
                    </w:rPr>
                  </w:pPr>
                </w:p>
              </w:tc>
            </w:tr>
            <w:tr w:rsidR="006646C2" w14:paraId="088B816C" w14:textId="2C61D546" w:rsidTr="006646C2">
              <w:trPr>
                <w:trHeight w:val="282"/>
              </w:trPr>
              <w:tc>
                <w:tcPr>
                  <w:tcW w:w="24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01B31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Alison Allsopp</w:t>
                  </w:r>
                </w:p>
              </w:tc>
              <w:tc>
                <w:tcPr>
                  <w:tcW w:w="20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0323F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 governor</w:t>
                  </w:r>
                </w:p>
              </w:tc>
              <w:tc>
                <w:tcPr>
                  <w:tcW w:w="42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44FB7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2D521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72EEE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00F11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0ED844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4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403F9C8C" w14:textId="77777777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63657096" w14:textId="48208990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100%</w:t>
                  </w:r>
                </w:p>
              </w:tc>
            </w:tr>
            <w:tr w:rsidR="006646C2" w14:paraId="4CE19E94" w14:textId="459D2081" w:rsidTr="006646C2">
              <w:trPr>
                <w:trHeight w:val="282"/>
              </w:trPr>
              <w:tc>
                <w:tcPr>
                  <w:tcW w:w="24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0C21B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Philip Bleckly</w:t>
                  </w:r>
                </w:p>
              </w:tc>
              <w:tc>
                <w:tcPr>
                  <w:tcW w:w="20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376A7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Local Authority Governor</w:t>
                  </w:r>
                </w:p>
              </w:tc>
              <w:tc>
                <w:tcPr>
                  <w:tcW w:w="42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BAD6C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4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8F062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ACBDF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C15FC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843492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4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37F4D1ED" w14:textId="77777777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46263B80" w14:textId="4975F5D0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80%</w:t>
                  </w:r>
                </w:p>
              </w:tc>
            </w:tr>
            <w:tr w:rsidR="006646C2" w14:paraId="1C4FC485" w14:textId="43C58580" w:rsidTr="006646C2">
              <w:trPr>
                <w:trHeight w:val="282"/>
              </w:trPr>
              <w:tc>
                <w:tcPr>
                  <w:tcW w:w="24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D6FEE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Nicola Cameron</w:t>
                  </w:r>
                </w:p>
              </w:tc>
              <w:tc>
                <w:tcPr>
                  <w:tcW w:w="20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BC0F8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 governor</w:t>
                  </w:r>
                </w:p>
              </w:tc>
              <w:tc>
                <w:tcPr>
                  <w:tcW w:w="42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6DD30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02DE9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E3BAE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45BBF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0B0EA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54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0B9F5DD7" w14:textId="77777777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7BDFA884" w14:textId="084D692A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80%</w:t>
                  </w:r>
                </w:p>
              </w:tc>
            </w:tr>
            <w:tr w:rsidR="006646C2" w14:paraId="20844F59" w14:textId="4E50BE9F" w:rsidTr="006646C2">
              <w:trPr>
                <w:trHeight w:val="282"/>
              </w:trPr>
              <w:tc>
                <w:tcPr>
                  <w:tcW w:w="24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2EF0B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Sian Hosmer</w:t>
                  </w:r>
                </w:p>
              </w:tc>
              <w:tc>
                <w:tcPr>
                  <w:tcW w:w="20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952D6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Staff governor</w:t>
                  </w:r>
                </w:p>
              </w:tc>
              <w:tc>
                <w:tcPr>
                  <w:tcW w:w="42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BAD69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894E6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509DB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7E948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D3704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4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0AADBE8B" w14:textId="77777777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467399BC" w14:textId="2624AE78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80%</w:t>
                  </w:r>
                </w:p>
              </w:tc>
            </w:tr>
            <w:tr w:rsidR="006646C2" w14:paraId="443B6654" w14:textId="5BDDA6D3" w:rsidTr="006646C2">
              <w:trPr>
                <w:trHeight w:val="282"/>
              </w:trPr>
              <w:tc>
                <w:tcPr>
                  <w:tcW w:w="24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E4DA55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Natasha Jones</w:t>
                  </w:r>
                </w:p>
              </w:tc>
              <w:tc>
                <w:tcPr>
                  <w:tcW w:w="20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8AFEA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Headteacher</w:t>
                  </w:r>
                </w:p>
              </w:tc>
              <w:tc>
                <w:tcPr>
                  <w:tcW w:w="42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19753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7139C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F813F2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227AB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58B597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4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6155CB36" w14:textId="77777777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3361B94D" w14:textId="25588437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100%</w:t>
                  </w:r>
                </w:p>
              </w:tc>
            </w:tr>
            <w:tr w:rsidR="006646C2" w14:paraId="47064256" w14:textId="470E7AEA" w:rsidTr="006646C2">
              <w:trPr>
                <w:trHeight w:val="282"/>
              </w:trPr>
              <w:tc>
                <w:tcPr>
                  <w:tcW w:w="24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183C0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Julie Millard</w:t>
                  </w:r>
                </w:p>
              </w:tc>
              <w:tc>
                <w:tcPr>
                  <w:tcW w:w="20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8316B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 governor</w:t>
                  </w:r>
                </w:p>
              </w:tc>
              <w:tc>
                <w:tcPr>
                  <w:tcW w:w="42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4CB973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359FA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FA68F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59483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F5A40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4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118E48D7" w14:textId="77777777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1A8D0DD0" w14:textId="5F7745E4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100%</w:t>
                  </w:r>
                </w:p>
              </w:tc>
            </w:tr>
            <w:tr w:rsidR="006646C2" w14:paraId="6019F979" w14:textId="3057B6C3" w:rsidTr="006646C2">
              <w:trPr>
                <w:trHeight w:val="282"/>
              </w:trPr>
              <w:tc>
                <w:tcPr>
                  <w:tcW w:w="24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BA519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Melvin Piper</w:t>
                  </w:r>
                </w:p>
              </w:tc>
              <w:tc>
                <w:tcPr>
                  <w:tcW w:w="20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699156" w14:textId="77777777" w:rsidR="006646C2" w:rsidRDefault="006646C2">
                  <w:pPr>
                    <w:spacing w:after="0" w:line="240" w:lineRule="auto"/>
                  </w:pPr>
                </w:p>
              </w:tc>
              <w:tc>
                <w:tcPr>
                  <w:tcW w:w="42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9879A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40658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45149" w14:textId="7DC115AA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 -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F25FA" w14:textId="232AB675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-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0B41A" w14:textId="635AA6E2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-</w:t>
                  </w:r>
                </w:p>
              </w:tc>
              <w:tc>
                <w:tcPr>
                  <w:tcW w:w="54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300B1448" w14:textId="77777777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3415E5E6" w14:textId="3686216B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100%</w:t>
                  </w:r>
                </w:p>
              </w:tc>
            </w:tr>
            <w:tr w:rsidR="006646C2" w14:paraId="7DB2A915" w14:textId="472176EE" w:rsidTr="006646C2">
              <w:trPr>
                <w:trHeight w:val="282"/>
              </w:trPr>
              <w:tc>
                <w:tcPr>
                  <w:tcW w:w="24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4815B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Miss Kate Powell</w:t>
                  </w:r>
                </w:p>
              </w:tc>
              <w:tc>
                <w:tcPr>
                  <w:tcW w:w="20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35732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Parent governor</w:t>
                  </w:r>
                </w:p>
              </w:tc>
              <w:tc>
                <w:tcPr>
                  <w:tcW w:w="42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522E1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E80C8D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6259C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DA7D6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CB898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NS</w:t>
                  </w:r>
                </w:p>
              </w:tc>
              <w:tc>
                <w:tcPr>
                  <w:tcW w:w="54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69DC6226" w14:textId="77777777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46AE35E7" w14:textId="692135FE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80%</w:t>
                  </w:r>
                </w:p>
              </w:tc>
            </w:tr>
            <w:tr w:rsidR="006646C2" w14:paraId="77A1039F" w14:textId="2456C08D" w:rsidTr="006646C2">
              <w:trPr>
                <w:trHeight w:val="282"/>
              </w:trPr>
              <w:tc>
                <w:tcPr>
                  <w:tcW w:w="24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D9339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Doctor Christopher Roast</w:t>
                  </w:r>
                </w:p>
              </w:tc>
              <w:tc>
                <w:tcPr>
                  <w:tcW w:w="20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5D0A5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 governor</w:t>
                  </w:r>
                </w:p>
              </w:tc>
              <w:tc>
                <w:tcPr>
                  <w:tcW w:w="42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B202BC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1FDA5D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8E333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0E4F6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C6524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4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2F25AEB3" w14:textId="77777777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53ABDBD2" w14:textId="469D4A98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100%</w:t>
                  </w:r>
                </w:p>
              </w:tc>
            </w:tr>
            <w:tr w:rsidR="006646C2" w14:paraId="446F4555" w14:textId="43A0DA40" w:rsidTr="006646C2">
              <w:trPr>
                <w:trHeight w:val="282"/>
              </w:trPr>
              <w:tc>
                <w:tcPr>
                  <w:tcW w:w="24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1AA74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David Williams</w:t>
                  </w:r>
                </w:p>
              </w:tc>
              <w:tc>
                <w:tcPr>
                  <w:tcW w:w="20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4D6DE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 governor</w:t>
                  </w:r>
                </w:p>
              </w:tc>
              <w:tc>
                <w:tcPr>
                  <w:tcW w:w="42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3DB5C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35B05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D7BFBD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35EDE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B671B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4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0CE18FC3" w14:textId="77777777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4454DC65" w14:textId="0440AD13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100%</w:t>
                  </w:r>
                </w:p>
              </w:tc>
            </w:tr>
            <w:tr w:rsidR="006646C2" w14:paraId="40682792" w14:textId="0697DD25" w:rsidTr="006646C2">
              <w:trPr>
                <w:trHeight w:val="282"/>
              </w:trPr>
              <w:tc>
                <w:tcPr>
                  <w:tcW w:w="24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3B580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Miss Sarah Woods</w:t>
                  </w:r>
                </w:p>
              </w:tc>
              <w:tc>
                <w:tcPr>
                  <w:tcW w:w="20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6F7B9" w14:textId="77777777" w:rsidR="006646C2" w:rsidRDefault="006646C2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Parent governor</w:t>
                  </w:r>
                </w:p>
              </w:tc>
              <w:tc>
                <w:tcPr>
                  <w:tcW w:w="42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A305F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4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EA73E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B2E3BF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7D147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48827" w14:textId="77777777" w:rsidR="006646C2" w:rsidRDefault="006646C2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54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0B0B8EBD" w14:textId="77777777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</w:p>
              </w:tc>
              <w:tc>
                <w:tcPr>
                  <w:tcW w:w="66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</w:tcPr>
                <w:p w14:paraId="556FA846" w14:textId="3B8E24D7" w:rsidR="006646C2" w:rsidRDefault="006646C2">
                  <w:pPr>
                    <w:spacing w:after="0" w:line="240" w:lineRule="auto"/>
                    <w:jc w:val="center"/>
                    <w:rPr>
                      <w:rFonts w:ascii="Arial" w:eastAsia="Arial" w:hAnsi="Arial"/>
                      <w:color w:val="000000"/>
                    </w:rPr>
                  </w:pPr>
                  <w:r>
                    <w:rPr>
                      <w:rFonts w:ascii="Arial" w:eastAsia="Arial" w:hAnsi="Arial"/>
                      <w:color w:val="000000"/>
                    </w:rPr>
                    <w:t>80%</w:t>
                  </w:r>
                </w:p>
              </w:tc>
            </w:tr>
          </w:tbl>
          <w:p w14:paraId="76C2D8FD" w14:textId="77777777" w:rsidR="00547225" w:rsidRDefault="00547225">
            <w:pPr>
              <w:spacing w:after="0" w:line="240" w:lineRule="auto"/>
            </w:pPr>
          </w:p>
        </w:tc>
        <w:tc>
          <w:tcPr>
            <w:tcW w:w="6149" w:type="dxa"/>
          </w:tcPr>
          <w:p w14:paraId="2C0B50A8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14:paraId="4922027D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14:paraId="38C65DDC" w14:textId="77777777" w:rsidR="00547225" w:rsidRDefault="00547225">
            <w:pPr>
              <w:pStyle w:val="EmptyCellLayoutStyle"/>
              <w:spacing w:after="0" w:line="240" w:lineRule="auto"/>
            </w:pPr>
          </w:p>
        </w:tc>
      </w:tr>
      <w:tr w:rsidR="00547225" w14:paraId="419A25A9" w14:textId="77777777">
        <w:trPr>
          <w:trHeight w:val="460"/>
        </w:trPr>
        <w:tc>
          <w:tcPr>
            <w:tcW w:w="268" w:type="dxa"/>
          </w:tcPr>
          <w:p w14:paraId="326DAECE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6630" w:type="dxa"/>
          </w:tcPr>
          <w:p w14:paraId="34D7DF64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6149" w:type="dxa"/>
          </w:tcPr>
          <w:p w14:paraId="58A1CEE7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14:paraId="528B4A03" w14:textId="77777777" w:rsidR="00547225" w:rsidRDefault="00547225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14:paraId="44A3239D" w14:textId="77777777" w:rsidR="00547225" w:rsidRDefault="00547225">
            <w:pPr>
              <w:pStyle w:val="EmptyCellLayoutStyle"/>
              <w:spacing w:after="0" w:line="240" w:lineRule="auto"/>
            </w:pPr>
          </w:p>
        </w:tc>
      </w:tr>
    </w:tbl>
    <w:p w14:paraId="51A3A640" w14:textId="77777777" w:rsidR="00547225" w:rsidRDefault="00547225">
      <w:pPr>
        <w:spacing w:after="0" w:line="240" w:lineRule="auto"/>
      </w:pPr>
    </w:p>
    <w:sectPr w:rsidR="00547225">
      <w:pgSz w:w="16837" w:h="11905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225"/>
    <w:rsid w:val="00547225"/>
    <w:rsid w:val="006646C2"/>
    <w:rsid w:val="00DE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0584A"/>
  <w15:docId w15:val="{97268067-1A2D-4F6A-871D-15C89A322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Louisa Trafford</dc:creator>
  <dc:description/>
  <cp:lastModifiedBy>Chris Roast</cp:lastModifiedBy>
  <cp:revision>2</cp:revision>
  <dcterms:created xsi:type="dcterms:W3CDTF">2020-07-30T14:58:00Z</dcterms:created>
  <dcterms:modified xsi:type="dcterms:W3CDTF">2020-07-30T14:58:00Z</dcterms:modified>
</cp:coreProperties>
</file>